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9FF" w:rsidRDefault="00604793" w:rsidP="002849F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440" w:rsidRDefault="00A82440" w:rsidP="00A8244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2AD6F" wp14:editId="53446F2A">
                <wp:simplePos x="0" y="0"/>
                <wp:positionH relativeFrom="column">
                  <wp:posOffset>3348990</wp:posOffset>
                </wp:positionH>
                <wp:positionV relativeFrom="paragraph">
                  <wp:posOffset>171450</wp:posOffset>
                </wp:positionV>
                <wp:extent cx="3004820" cy="1771650"/>
                <wp:effectExtent l="0" t="0" r="508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440" w:rsidRPr="00E60C50" w:rsidRDefault="00A82440" w:rsidP="00A8244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82440" w:rsidRPr="00CF1D17" w:rsidRDefault="00A82440" w:rsidP="00A8244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82440" w:rsidRPr="00E60C50" w:rsidRDefault="00A82440" w:rsidP="00A8244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A82440" w:rsidRPr="00E60C50" w:rsidRDefault="00A82440" w:rsidP="00A8244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63.7pt;margin-top:13.5pt;width:236.6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" stroked="f">
                <v:textbox>
                  <w:txbxContent>
                    <w:p w:rsidR="00A82440" w:rsidRPr="00E60C50" w:rsidRDefault="00A82440" w:rsidP="00A8244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82440" w:rsidRPr="00CF1D17" w:rsidRDefault="00A82440" w:rsidP="00A82440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A82440" w:rsidRPr="00E60C50" w:rsidRDefault="00A82440" w:rsidP="00A8244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A82440" w:rsidRPr="00E60C50" w:rsidRDefault="00A82440" w:rsidP="00A8244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2440" w:rsidRPr="00622F64" w:rsidRDefault="00A82440" w:rsidP="00A82440">
      <w:pPr>
        <w:jc w:val="both"/>
        <w:rPr>
          <w:rFonts w:ascii="Times New Roman" w:hAnsi="Times New Roman" w:cs="Times New Roman"/>
        </w:rPr>
      </w:pPr>
    </w:p>
    <w:p w:rsidR="00A82440" w:rsidRPr="00622F64" w:rsidRDefault="00A82440" w:rsidP="00A82440">
      <w:pPr>
        <w:jc w:val="both"/>
        <w:rPr>
          <w:rFonts w:ascii="Times New Roman" w:hAnsi="Times New Roman" w:cs="Times New Roman"/>
        </w:rPr>
      </w:pPr>
    </w:p>
    <w:p w:rsidR="00A82440" w:rsidRPr="00622F64" w:rsidRDefault="00591154" w:rsidP="00A82440">
      <w:pPr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827570" cy="8020050"/>
            <wp:effectExtent l="0" t="0" r="1905" b="0"/>
            <wp:docPr id="4" name="Рисунок 4" descr="C:\Users\Юлия\Pictures\2026-01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6-01-3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115" cy="80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1154" w:rsidRDefault="00591154" w:rsidP="004F19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B80" w:rsidRDefault="00505B8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1.7. Настоящие Правила являются обязательными для исполнения всеми участниками образовательных отношений.</w:t>
      </w:r>
    </w:p>
    <w:p w:rsidR="00505B80" w:rsidRDefault="00505B8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Настоящие Правила являются локальным нормативным актом, регламентирующим деятельность МДОУ.</w:t>
      </w:r>
    </w:p>
    <w:p w:rsidR="00505B80" w:rsidRDefault="00505B8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 При приёме воспитанников администрация МДОУ обязана ознакомить родителей (законных представителей) с настоящими Правилами.</w:t>
      </w:r>
    </w:p>
    <w:p w:rsidR="00505B80" w:rsidRDefault="00505B8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Копии настоящих Правил размещаются на информационных стендах в группе МДОУ, а также на официальном сайте МДОУ в сети Интернет.</w:t>
      </w:r>
    </w:p>
    <w:p w:rsidR="00505B80" w:rsidRDefault="00505B8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 Администрация, Педагогический совет, Общее собрание трудового коллектива МДОУ, а также родительский комитет МДОУ имеют право вносить предложения по  усовершенствованию и изменению настоящих Правил.</w:t>
      </w:r>
    </w:p>
    <w:p w:rsidR="00505B80" w:rsidRDefault="00505B80" w:rsidP="00505B8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РАБОТЫ.</w:t>
      </w:r>
    </w:p>
    <w:p w:rsidR="00505B80" w:rsidRDefault="00265DC2" w:rsidP="00265DC2">
      <w:pPr>
        <w:rPr>
          <w:rFonts w:ascii="Times New Roman" w:hAnsi="Times New Roman" w:cs="Times New Roman"/>
          <w:sz w:val="24"/>
          <w:szCs w:val="24"/>
        </w:rPr>
      </w:pPr>
      <w:r w:rsidRPr="00265DC2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5B80" w:rsidRPr="00265DC2">
        <w:rPr>
          <w:rFonts w:ascii="Times New Roman" w:hAnsi="Times New Roman" w:cs="Times New Roman"/>
          <w:sz w:val="24"/>
          <w:szCs w:val="24"/>
        </w:rPr>
        <w:t xml:space="preserve"> Режим работы МДОУ и длительность пребывания детей в нем</w:t>
      </w:r>
      <w:r w:rsidRPr="00265DC2">
        <w:rPr>
          <w:rFonts w:ascii="Times New Roman" w:hAnsi="Times New Roman" w:cs="Times New Roman"/>
          <w:sz w:val="24"/>
          <w:szCs w:val="24"/>
        </w:rPr>
        <w:t xml:space="preserve"> определяется Уставом МДОУ.</w:t>
      </w:r>
    </w:p>
    <w:p w:rsidR="00265DC2" w:rsidRDefault="00265DC2" w:rsidP="00265D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МДОУ</w:t>
      </w:r>
      <w:r w:rsidR="004700A5">
        <w:rPr>
          <w:rFonts w:ascii="Times New Roman" w:hAnsi="Times New Roman" w:cs="Times New Roman"/>
          <w:sz w:val="24"/>
          <w:szCs w:val="24"/>
        </w:rPr>
        <w:t xml:space="preserve"> функционирует в режиме пятидневной рабочей недели с 08.30 ч. </w:t>
      </w:r>
      <w:r w:rsidR="00287B82">
        <w:rPr>
          <w:rFonts w:ascii="Times New Roman" w:hAnsi="Times New Roman" w:cs="Times New Roman"/>
          <w:sz w:val="24"/>
          <w:szCs w:val="24"/>
        </w:rPr>
        <w:t>д</w:t>
      </w:r>
      <w:r w:rsidR="004700A5">
        <w:rPr>
          <w:rFonts w:ascii="Times New Roman" w:hAnsi="Times New Roman" w:cs="Times New Roman"/>
          <w:sz w:val="24"/>
          <w:szCs w:val="24"/>
        </w:rPr>
        <w:t>о 17.30 ч., исключая выходные и праздничные дни.</w:t>
      </w:r>
    </w:p>
    <w:p w:rsidR="004700A5" w:rsidRDefault="004700A5" w:rsidP="00470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Группы работают в соответствии с утвержденным общим расписанием непосредственно образовательной деятельности, учебным планом и режимом, составленными в соответствии с возрастными и психологическими особенностями воспитанников.</w:t>
      </w:r>
      <w:proofErr w:type="gramEnd"/>
    </w:p>
    <w:p w:rsidR="004700A5" w:rsidRDefault="004700A5" w:rsidP="00470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Основу режима образовательного процесса в МДОУ составляет установленный распорядок сна и бодрствования, приёмов пищи, гигиенических и оздоровительных процедур, непосредственно образовательной деятельности (далее - НОД), прогулок и самостоятельной деятельности воспитанников.</w:t>
      </w:r>
    </w:p>
    <w:p w:rsidR="004700A5" w:rsidRDefault="004700A5" w:rsidP="006047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Расписание НОД составляется в соответствии </w:t>
      </w:r>
      <w:r w:rsidR="00604793">
        <w:rPr>
          <w:rFonts w:ascii="Times New Roman" w:hAnsi="Times New Roman" w:cs="Times New Roman"/>
          <w:sz w:val="24"/>
          <w:szCs w:val="24"/>
        </w:rPr>
        <w:t xml:space="preserve">с  </w:t>
      </w:r>
      <w:r w:rsidR="00604793" w:rsidRPr="00604793">
        <w:rPr>
          <w:rFonts w:ascii="Times New Roman" w:hAnsi="Times New Roman" w:cs="Times New Roman"/>
          <w:sz w:val="24"/>
          <w:szCs w:val="24"/>
        </w:rPr>
        <w:t>СанПиН 2.3/2.4.3590-20 «</w:t>
      </w:r>
      <w:proofErr w:type="spellStart"/>
      <w:r w:rsidR="00604793" w:rsidRPr="0060479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604793" w:rsidRPr="0060479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 организации общественного питания населения</w:t>
      </w:r>
      <w:r w:rsidR="00604793">
        <w:rPr>
          <w:rFonts w:ascii="Times New Roman" w:hAnsi="Times New Roman" w:cs="Times New Roman"/>
          <w:sz w:val="24"/>
          <w:szCs w:val="24"/>
        </w:rPr>
        <w:t xml:space="preserve">», утвержденные </w:t>
      </w:r>
      <w:r w:rsidR="00604793" w:rsidRPr="00604793">
        <w:rPr>
          <w:rFonts w:ascii="Times New Roman" w:hAnsi="Times New Roman" w:cs="Times New Roman"/>
          <w:sz w:val="24"/>
          <w:szCs w:val="24"/>
        </w:rPr>
        <w:t>Постановление</w:t>
      </w:r>
      <w:r w:rsidR="00604793">
        <w:rPr>
          <w:rFonts w:ascii="Times New Roman" w:hAnsi="Times New Roman" w:cs="Times New Roman"/>
          <w:sz w:val="24"/>
          <w:szCs w:val="24"/>
        </w:rPr>
        <w:t>м</w:t>
      </w:r>
      <w:r w:rsidR="00604793" w:rsidRPr="00604793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28.09.2020г № 28</w:t>
      </w:r>
      <w:r w:rsidR="00604793">
        <w:rPr>
          <w:rFonts w:ascii="Times New Roman" w:hAnsi="Times New Roman" w:cs="Times New Roman"/>
          <w:sz w:val="24"/>
          <w:szCs w:val="24"/>
        </w:rPr>
        <w:t>.</w:t>
      </w:r>
    </w:p>
    <w:p w:rsidR="00B919BC" w:rsidRDefault="00B919BC" w:rsidP="00470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287B82">
        <w:rPr>
          <w:rFonts w:ascii="Times New Roman" w:hAnsi="Times New Roman" w:cs="Times New Roman"/>
          <w:sz w:val="24"/>
          <w:szCs w:val="24"/>
        </w:rPr>
        <w:t>Приём детей в МДОУ осущ</w:t>
      </w:r>
      <w:r w:rsidR="00D63C30">
        <w:rPr>
          <w:rFonts w:ascii="Times New Roman" w:hAnsi="Times New Roman" w:cs="Times New Roman"/>
          <w:sz w:val="24"/>
          <w:szCs w:val="24"/>
        </w:rPr>
        <w:t>ествляется с 8 ч.30 мин. до 9 ч.00 мин</w:t>
      </w:r>
      <w:r w:rsidR="00287B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7B82" w:rsidRDefault="00287B82" w:rsidP="00470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Родители (законные представители) обязаны забирать воспитанников из МДОУ до 17.30 ч.</w:t>
      </w:r>
    </w:p>
    <w:p w:rsidR="00287B82" w:rsidRDefault="00287B82" w:rsidP="004700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родители (законные представители) не могут лично забирать ребенка, то заранее оповещают об этом администрацию МДОУ, а также о том, кто из тех лиц, на которых представлена нотариально заверенная доверенность от родителей (законных представителей), будет забирать ребенка в данный конкретный день.</w:t>
      </w:r>
    </w:p>
    <w:p w:rsidR="00287B82" w:rsidRDefault="00287B82" w:rsidP="004700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7B82" w:rsidRPr="008E3A8C" w:rsidRDefault="00287B82" w:rsidP="008E3A8C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ЗДОРОВЬЕ ВОСПИТАННИКОВ.</w:t>
      </w:r>
    </w:p>
    <w:p w:rsidR="00265DC2" w:rsidRDefault="008E3A8C" w:rsidP="008E3A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287B82" w:rsidRPr="008E3A8C">
        <w:rPr>
          <w:rFonts w:ascii="Times New Roman" w:hAnsi="Times New Roman" w:cs="Times New Roman"/>
          <w:sz w:val="24"/>
          <w:szCs w:val="24"/>
        </w:rPr>
        <w:t>Контроль утреннего приёма детей в МДОУ осуществляет воспитатель.</w:t>
      </w:r>
    </w:p>
    <w:p w:rsidR="008E3A8C" w:rsidRDefault="008E3A8C" w:rsidP="00B218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6E2FE6">
        <w:rPr>
          <w:rFonts w:ascii="Times New Roman" w:hAnsi="Times New Roman" w:cs="Times New Roman"/>
          <w:sz w:val="24"/>
          <w:szCs w:val="24"/>
        </w:rPr>
        <w:t xml:space="preserve"> </w:t>
      </w:r>
      <w:r w:rsidR="00B2185A">
        <w:rPr>
          <w:rFonts w:ascii="Times New Roman" w:hAnsi="Times New Roman" w:cs="Times New Roman"/>
          <w:sz w:val="24"/>
          <w:szCs w:val="24"/>
        </w:rPr>
        <w:t>Выявленные больные или с подозрением на заболевание воспитанники в МДОУ не п</w:t>
      </w:r>
      <w:r w:rsidR="00D63C30">
        <w:rPr>
          <w:rFonts w:ascii="Times New Roman" w:hAnsi="Times New Roman" w:cs="Times New Roman"/>
          <w:sz w:val="24"/>
          <w:szCs w:val="24"/>
        </w:rPr>
        <w:t>ринимаются; заболевших в течение</w:t>
      </w:r>
      <w:r w:rsidR="00B2185A">
        <w:rPr>
          <w:rFonts w:ascii="Times New Roman" w:hAnsi="Times New Roman" w:cs="Times New Roman"/>
          <w:sz w:val="24"/>
          <w:szCs w:val="24"/>
        </w:rPr>
        <w:t xml:space="preserve"> дня детей изолируют от здоровых до прихода родителей (законных представителей)</w:t>
      </w:r>
      <w:proofErr w:type="gramStart"/>
      <w:r w:rsidR="00B2185A">
        <w:rPr>
          <w:rFonts w:ascii="Times New Roman" w:hAnsi="Times New Roman" w:cs="Times New Roman"/>
          <w:sz w:val="24"/>
          <w:szCs w:val="24"/>
        </w:rPr>
        <w:t xml:space="preserve"> </w:t>
      </w:r>
      <w:r w:rsidR="00D63C3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2185A" w:rsidRDefault="00B2185A" w:rsidP="00B218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6E2FE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обязаны приводить ребенка в МДОУ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6E2FE6">
        <w:rPr>
          <w:rFonts w:ascii="Times New Roman" w:hAnsi="Times New Roman" w:cs="Times New Roman"/>
          <w:sz w:val="24"/>
          <w:szCs w:val="24"/>
        </w:rPr>
        <w:t>информировать воспитателей о каких-либо изменениях, произошедших в его состоянии здоровья дома.</w:t>
      </w:r>
    </w:p>
    <w:p w:rsidR="006E2FE6" w:rsidRDefault="006E2FE6" w:rsidP="00B218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предоставить соответственное медицинское заключение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05B80" w:rsidRDefault="006E2FE6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О невозможности прихода ребенка по болезни или другой уважительной причине родители (законные представители) должн</w:t>
      </w:r>
      <w:r w:rsidR="00D63C30">
        <w:rPr>
          <w:rFonts w:ascii="Times New Roman" w:hAnsi="Times New Roman" w:cs="Times New Roman"/>
          <w:sz w:val="24"/>
          <w:szCs w:val="24"/>
        </w:rPr>
        <w:t>ы сообщить воспитателю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2FE6" w:rsidRDefault="00D63C30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Р</w:t>
      </w:r>
      <w:r w:rsidR="006E2FE6">
        <w:rPr>
          <w:rFonts w:ascii="Times New Roman" w:hAnsi="Times New Roman" w:cs="Times New Roman"/>
          <w:sz w:val="24"/>
          <w:szCs w:val="24"/>
        </w:rPr>
        <w:t xml:space="preserve">ебенок, не посещающий МДОУ более чем 5 (пять) дней (за исключением выходных и праздничных дней), должен иметь справку от врача </w:t>
      </w:r>
      <w:r>
        <w:rPr>
          <w:rFonts w:ascii="Times New Roman" w:hAnsi="Times New Roman" w:cs="Times New Roman"/>
          <w:sz w:val="24"/>
          <w:szCs w:val="24"/>
        </w:rPr>
        <w:t xml:space="preserve">с подписью и печатью, </w:t>
      </w:r>
      <w:r w:rsidR="006E2FE6">
        <w:rPr>
          <w:rFonts w:ascii="Times New Roman" w:hAnsi="Times New Roman" w:cs="Times New Roman"/>
          <w:sz w:val="24"/>
          <w:szCs w:val="24"/>
        </w:rPr>
        <w:t>с данными о состоянии здоровья (с указанием диагноза</w:t>
      </w:r>
      <w:r w:rsidR="00396C81">
        <w:rPr>
          <w:rFonts w:ascii="Times New Roman" w:hAnsi="Times New Roman" w:cs="Times New Roman"/>
          <w:sz w:val="24"/>
          <w:szCs w:val="24"/>
        </w:rPr>
        <w:t>, длительности заболевания, сведений об отсутствии контакта с инфекционными больными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E2FE6">
        <w:rPr>
          <w:rFonts w:ascii="Times New Roman" w:hAnsi="Times New Roman" w:cs="Times New Roman"/>
          <w:sz w:val="24"/>
          <w:szCs w:val="24"/>
        </w:rPr>
        <w:t>)</w:t>
      </w:r>
      <w:r w:rsidR="00396C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96C81" w:rsidRDefault="00396C81" w:rsidP="004F1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В случае длительного отсутствия ребенка в МДОУ по каким-либо обстоятельствам родителям (законным представителям) необходимо написать заявление на имя заведующей МДОУ о сохранении места за воспитанником с указанием периода и причин его отсутствия.</w:t>
      </w:r>
    </w:p>
    <w:p w:rsidR="00396C81" w:rsidRDefault="00396C81" w:rsidP="00396C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ВНЕШНИЙ ВИД И ОДЕЖДА ВОСПИТАННИКОВ.</w:t>
      </w:r>
    </w:p>
    <w:p w:rsidR="00396C81" w:rsidRDefault="00396C81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D834CD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 w:rsidR="00D834CD" w:rsidRDefault="00D834CD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Родители (законные представители) обязаны приводить ребенка в опрятном виде, чистой одежде и обуви.</w:t>
      </w:r>
    </w:p>
    <w:p w:rsidR="00D834CD" w:rsidRDefault="00D834CD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Если внешний вид и одежда воспитанника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неопрятны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воспитатель вправе сделать замечание родителям (законным </w:t>
      </w:r>
      <w:r w:rsidR="00D63C30">
        <w:rPr>
          <w:rFonts w:ascii="Times New Roman" w:hAnsi="Times New Roman" w:cs="Times New Roman"/>
          <w:sz w:val="24"/>
          <w:szCs w:val="24"/>
        </w:rPr>
        <w:t xml:space="preserve">представителям) и потребовать </w:t>
      </w:r>
      <w:r>
        <w:rPr>
          <w:rFonts w:ascii="Times New Roman" w:hAnsi="Times New Roman" w:cs="Times New Roman"/>
          <w:sz w:val="24"/>
          <w:szCs w:val="24"/>
        </w:rPr>
        <w:t>надлежащего ухода за ребенком.</w:t>
      </w:r>
    </w:p>
    <w:p w:rsidR="00D834CD" w:rsidRDefault="00D834CD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В группе у каждого ребенка должна быть сменная обувь с фиксированной пяткой (желательно, чтобы ребенок мог снимать и надевать ее самостоятельно), сменная одежда, в т.ч. </w:t>
      </w:r>
      <w:r w:rsidR="0026101C">
        <w:rPr>
          <w:rFonts w:ascii="Times New Roman" w:hAnsi="Times New Roman" w:cs="Times New Roman"/>
          <w:sz w:val="24"/>
          <w:szCs w:val="24"/>
        </w:rPr>
        <w:t>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 w:rsidR="0026101C" w:rsidRDefault="0026101C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Порядок в специально</w:t>
      </w:r>
      <w:r w:rsidR="00B565E9">
        <w:rPr>
          <w:rFonts w:ascii="Times New Roman" w:hAnsi="Times New Roman" w:cs="Times New Roman"/>
          <w:sz w:val="24"/>
          <w:szCs w:val="24"/>
        </w:rPr>
        <w:t xml:space="preserve"> организова</w:t>
      </w:r>
      <w:r w:rsidR="00D63C30">
        <w:rPr>
          <w:rFonts w:ascii="Times New Roman" w:hAnsi="Times New Roman" w:cs="Times New Roman"/>
          <w:sz w:val="24"/>
          <w:szCs w:val="24"/>
        </w:rPr>
        <w:t>нных, в раздевальной</w:t>
      </w:r>
      <w:r w:rsidR="00B565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65E9">
        <w:rPr>
          <w:rFonts w:ascii="Times New Roman" w:hAnsi="Times New Roman" w:cs="Times New Roman"/>
          <w:sz w:val="24"/>
          <w:szCs w:val="24"/>
        </w:rPr>
        <w:t>шкафах</w:t>
      </w:r>
      <w:proofErr w:type="gramEnd"/>
      <w:r w:rsidR="00B565E9">
        <w:rPr>
          <w:rFonts w:ascii="Times New Roman" w:hAnsi="Times New Roman" w:cs="Times New Roman"/>
          <w:sz w:val="24"/>
          <w:szCs w:val="24"/>
        </w:rPr>
        <w:t xml:space="preserve"> для хранения обуви и одежды воспитанников поддерживают их родители (законные представители).</w:t>
      </w:r>
    </w:p>
    <w:p w:rsidR="00B565E9" w:rsidRDefault="00B565E9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Во избежание потери или случайного обмена вещей родители (законные представители) воспитанников маркируют их.</w:t>
      </w:r>
    </w:p>
    <w:p w:rsidR="00B565E9" w:rsidRDefault="00B565E9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В шкафу каждого воспитанника должно быть два пакета для хранения чистого и использованного белья.</w:t>
      </w:r>
    </w:p>
    <w:p w:rsidR="00B565E9" w:rsidRDefault="00B565E9" w:rsidP="00396C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Родители (законные представители) воспитанников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</w:t>
      </w:r>
    </w:p>
    <w:p w:rsidR="00B565E9" w:rsidRDefault="00B565E9" w:rsidP="00B565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ОБЕСПЕЧЕНИЕ БЕЗОПАСНОСТИ.</w:t>
      </w:r>
    </w:p>
    <w:p w:rsidR="00B565E9" w:rsidRDefault="00B565E9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Родители (законные представители) воспитанников должны своевременно сообщать воспитателям групп об изменении номера телефона, места жительства и места работы.</w:t>
      </w:r>
    </w:p>
    <w:p w:rsidR="00B565E9" w:rsidRDefault="00D63C30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Родителям  (законным представителям</w:t>
      </w:r>
      <w:r w:rsidR="00B565E9">
        <w:rPr>
          <w:rFonts w:ascii="Times New Roman" w:hAnsi="Times New Roman" w:cs="Times New Roman"/>
          <w:sz w:val="24"/>
          <w:szCs w:val="24"/>
        </w:rPr>
        <w:t>) воспитанников запрещается забирать детей из группы, не поставив в известность воспитателя, а также поручать это детям, подросткам в  возрасте до 18 лет, лицам в нетрезвом состоянии</w:t>
      </w:r>
      <w:r w:rsidR="005F5643">
        <w:rPr>
          <w:rFonts w:ascii="Times New Roman" w:hAnsi="Times New Roman" w:cs="Times New Roman"/>
          <w:sz w:val="24"/>
          <w:szCs w:val="24"/>
        </w:rPr>
        <w:t>.</w:t>
      </w:r>
    </w:p>
    <w:p w:rsidR="005F5643" w:rsidRDefault="005F5643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Посторонним лицам запрещено находиться в помещениях на территории МДОУ без решения администрации.</w:t>
      </w:r>
    </w:p>
    <w:p w:rsidR="005F5643" w:rsidRDefault="005F5643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Во избежание несчастных случаев родителям (законным представителям) необходимо проверять содержимое карманов в одежде наличие опасных предметов.</w:t>
      </w:r>
    </w:p>
    <w:p w:rsidR="005F5643" w:rsidRDefault="005F5643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Не рекомендуется надевать воспитанникам золотые и серебряные украшения</w:t>
      </w:r>
      <w:r w:rsidR="00966450">
        <w:rPr>
          <w:rFonts w:ascii="Times New Roman" w:hAnsi="Times New Roman" w:cs="Times New Roman"/>
          <w:sz w:val="24"/>
          <w:szCs w:val="24"/>
        </w:rPr>
        <w:t>, давать с собой дорогостоящие игрушки, имитирующие оружие.</w:t>
      </w:r>
    </w:p>
    <w:p w:rsidR="00966450" w:rsidRDefault="00966450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Воспитанникам категорически запрещается приносить в МДОУ острые, режущие, стеклянные предметы, а также мелкие предметы (бусинки, пуговицы</w:t>
      </w:r>
      <w:r w:rsidR="00D63C30">
        <w:rPr>
          <w:rFonts w:ascii="Times New Roman" w:hAnsi="Times New Roman" w:cs="Times New Roman"/>
          <w:sz w:val="24"/>
          <w:szCs w:val="24"/>
        </w:rPr>
        <w:t>, монеты</w:t>
      </w:r>
      <w:r>
        <w:rPr>
          <w:rFonts w:ascii="Times New Roman" w:hAnsi="Times New Roman" w:cs="Times New Roman"/>
          <w:sz w:val="24"/>
          <w:szCs w:val="24"/>
        </w:rPr>
        <w:t xml:space="preserve"> и т.п.), таблетки и другие лекарственные средства.</w:t>
      </w:r>
    </w:p>
    <w:p w:rsidR="00966450" w:rsidRDefault="00966450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5.8. Воспитанникам запрещается приносить в МДОУ жевательную резинку и другие продукты питания (конфеты, печенье, сухарики и др.).</w:t>
      </w:r>
    </w:p>
    <w:p w:rsidR="00966450" w:rsidRDefault="00966450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5.9.</w:t>
      </w:r>
      <w:r w:rsidRPr="00966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Родителям (законные представители) воспитанников запрещается оставлять коляски, санки, велосипеды в помещении МДОУ.</w:t>
      </w:r>
    </w:p>
    <w:p w:rsidR="00966450" w:rsidRDefault="00966450" w:rsidP="00B56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5.10. Родителям (законные представители) воспитанников запрещается курение в помещениях и на территории МДОУ.</w:t>
      </w:r>
    </w:p>
    <w:p w:rsidR="00D63C30" w:rsidRPr="00764EEE" w:rsidRDefault="00966450" w:rsidP="00764E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5.11.</w:t>
      </w:r>
      <w:r w:rsidRPr="00966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Родителям (законные представители) воспитанников запрещается въезд на территорию МДОУ на личном автотра</w:t>
      </w:r>
      <w:r w:rsidR="00764EEE">
        <w:rPr>
          <w:rFonts w:ascii="Times New Roman" w:hAnsi="Times New Roman" w:cs="Times New Roman"/>
          <w:sz w:val="24"/>
          <w:szCs w:val="24"/>
        </w:rPr>
        <w:t>нспорте или такси.</w:t>
      </w:r>
    </w:p>
    <w:p w:rsidR="00B565E9" w:rsidRDefault="00966450" w:rsidP="009664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ОРГАНИЗАЦИЯ ПИТАНИЯ.</w:t>
      </w:r>
    </w:p>
    <w:p w:rsidR="00966450" w:rsidRDefault="00006491" w:rsidP="0096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МДОУ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006491" w:rsidRDefault="00006491" w:rsidP="0096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Организация питания воспитанников возлагается на МДОУ и осуществляется его штатным персоналом.</w:t>
      </w:r>
    </w:p>
    <w:p w:rsidR="00006491" w:rsidRDefault="00006491" w:rsidP="0096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Питание в МДОУ осуществляется в соответствии с примерным 10-ти дневным меню, разработанным на основе физиологических потребностей в пищевых веществах и норм питания дошкольников и утвержденного заведующей МДОУ.</w:t>
      </w:r>
    </w:p>
    <w:p w:rsidR="00006491" w:rsidRDefault="00006491" w:rsidP="006047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Меню в МДОУ составляется в соответствии </w:t>
      </w:r>
      <w:r w:rsidR="00604793">
        <w:rPr>
          <w:rFonts w:ascii="Times New Roman" w:hAnsi="Times New Roman" w:cs="Times New Roman"/>
          <w:sz w:val="24"/>
          <w:szCs w:val="24"/>
        </w:rPr>
        <w:t xml:space="preserve">с </w:t>
      </w:r>
      <w:r w:rsidR="00604793" w:rsidRPr="00604793">
        <w:rPr>
          <w:rFonts w:ascii="Times New Roman" w:hAnsi="Times New Roman" w:cs="Times New Roman"/>
          <w:sz w:val="24"/>
          <w:szCs w:val="24"/>
        </w:rPr>
        <w:t>СанПиН 2.3/2.4.3590-20 «</w:t>
      </w:r>
      <w:proofErr w:type="spellStart"/>
      <w:r w:rsidR="00604793" w:rsidRPr="0060479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604793" w:rsidRPr="0060479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 организации общественного питания населения</w:t>
      </w:r>
      <w:r w:rsidR="00604793">
        <w:rPr>
          <w:rFonts w:ascii="Times New Roman" w:hAnsi="Times New Roman" w:cs="Times New Roman"/>
          <w:sz w:val="24"/>
          <w:szCs w:val="24"/>
        </w:rPr>
        <w:t xml:space="preserve">», утвержденные </w:t>
      </w:r>
      <w:r w:rsidR="00604793" w:rsidRPr="00604793">
        <w:rPr>
          <w:rFonts w:ascii="Times New Roman" w:hAnsi="Times New Roman" w:cs="Times New Roman"/>
          <w:sz w:val="24"/>
          <w:szCs w:val="24"/>
        </w:rPr>
        <w:t xml:space="preserve"> Постановление</w:t>
      </w:r>
      <w:r w:rsidR="00604793">
        <w:rPr>
          <w:rFonts w:ascii="Times New Roman" w:hAnsi="Times New Roman" w:cs="Times New Roman"/>
          <w:sz w:val="24"/>
          <w:szCs w:val="24"/>
        </w:rPr>
        <w:t>м</w:t>
      </w:r>
      <w:r w:rsidR="00604793" w:rsidRPr="00604793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28.09.2020г № 28</w:t>
      </w:r>
      <w:r w:rsidR="006047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вывешивается на информационных стендах в раздевалках группы.</w:t>
      </w:r>
    </w:p>
    <w:p w:rsidR="00006491" w:rsidRDefault="00604793" w:rsidP="0096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В МДОУ организовано 4</w:t>
      </w:r>
      <w:r w:rsidR="00006491">
        <w:rPr>
          <w:rFonts w:ascii="Times New Roman" w:hAnsi="Times New Roman" w:cs="Times New Roman"/>
          <w:sz w:val="24"/>
          <w:szCs w:val="24"/>
        </w:rPr>
        <w:t>-х разовое питание (</w:t>
      </w:r>
      <w:r w:rsidR="00106387">
        <w:rPr>
          <w:rFonts w:ascii="Times New Roman" w:hAnsi="Times New Roman" w:cs="Times New Roman"/>
          <w:sz w:val="24"/>
          <w:szCs w:val="24"/>
        </w:rPr>
        <w:t>завтрак,</w:t>
      </w:r>
      <w:r>
        <w:rPr>
          <w:rFonts w:ascii="Times New Roman" w:hAnsi="Times New Roman" w:cs="Times New Roman"/>
          <w:sz w:val="24"/>
          <w:szCs w:val="24"/>
        </w:rPr>
        <w:t xml:space="preserve"> второй завтрак (фрукты), </w:t>
      </w:r>
      <w:r w:rsidR="00106387">
        <w:rPr>
          <w:rFonts w:ascii="Times New Roman" w:hAnsi="Times New Roman" w:cs="Times New Roman"/>
          <w:sz w:val="24"/>
          <w:szCs w:val="24"/>
        </w:rPr>
        <w:t xml:space="preserve"> обед, полдник</w:t>
      </w:r>
      <w:r w:rsidR="00006491">
        <w:rPr>
          <w:rFonts w:ascii="Times New Roman" w:hAnsi="Times New Roman" w:cs="Times New Roman"/>
          <w:sz w:val="24"/>
          <w:szCs w:val="24"/>
        </w:rPr>
        <w:t>).</w:t>
      </w:r>
    </w:p>
    <w:p w:rsidR="00280832" w:rsidRDefault="00006491" w:rsidP="009664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6.6. </w:t>
      </w:r>
      <w:r w:rsidR="00106387">
        <w:rPr>
          <w:rFonts w:ascii="Times New Roman" w:hAnsi="Times New Roman" w:cs="Times New Roman"/>
          <w:sz w:val="24"/>
          <w:szCs w:val="24"/>
        </w:rPr>
        <w:t>Контроль над качеством питания (разнообразием</w:t>
      </w:r>
      <w:r w:rsidR="00280832">
        <w:rPr>
          <w:rFonts w:ascii="Times New Roman" w:hAnsi="Times New Roman" w:cs="Times New Roman"/>
          <w:sz w:val="24"/>
          <w:szCs w:val="24"/>
        </w:rPr>
        <w:t>)</w:t>
      </w:r>
      <w:r w:rsidR="00106387">
        <w:rPr>
          <w:rFonts w:ascii="Times New Roman" w:hAnsi="Times New Roman" w:cs="Times New Roman"/>
          <w:sz w:val="24"/>
          <w:szCs w:val="24"/>
        </w:rPr>
        <w:t xml:space="preserve">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</w:t>
      </w:r>
      <w:r w:rsidR="00280832">
        <w:rPr>
          <w:rFonts w:ascii="Times New Roman" w:hAnsi="Times New Roman" w:cs="Times New Roman"/>
          <w:sz w:val="24"/>
          <w:szCs w:val="24"/>
        </w:rPr>
        <w:t xml:space="preserve">реализации продуктов возлагается на </w:t>
      </w:r>
      <w:proofErr w:type="spellStart"/>
      <w:r w:rsidR="00280832">
        <w:rPr>
          <w:rFonts w:ascii="Times New Roman" w:hAnsi="Times New Roman" w:cs="Times New Roman"/>
          <w:sz w:val="24"/>
          <w:szCs w:val="24"/>
        </w:rPr>
        <w:t>бракеражную</w:t>
      </w:r>
      <w:proofErr w:type="spellEnd"/>
      <w:r w:rsidR="00280832">
        <w:rPr>
          <w:rFonts w:ascii="Times New Roman" w:hAnsi="Times New Roman" w:cs="Times New Roman"/>
          <w:sz w:val="24"/>
          <w:szCs w:val="24"/>
        </w:rPr>
        <w:t xml:space="preserve"> комиссию МДОУ.</w:t>
      </w:r>
    </w:p>
    <w:p w:rsidR="00280832" w:rsidRDefault="00280832" w:rsidP="002808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ИГРА И ПРЕБЫВАНИЕ ВОСПИТАННИКОВ НА СВЕЖЕМ ВОЗДУХЕ.</w:t>
      </w:r>
    </w:p>
    <w:p w:rsidR="00280832" w:rsidRDefault="00280832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Организация прогулок и непосредственно образовательной деятельности с воспитанниками осуществляется педагогами МДОУ в соответствии </w:t>
      </w:r>
      <w:r w:rsidR="00604793">
        <w:rPr>
          <w:rFonts w:ascii="Times New Roman" w:hAnsi="Times New Roman" w:cs="Times New Roman"/>
          <w:sz w:val="24"/>
          <w:szCs w:val="24"/>
        </w:rPr>
        <w:t xml:space="preserve">с  </w:t>
      </w:r>
      <w:r w:rsidR="00604793" w:rsidRPr="00604793">
        <w:rPr>
          <w:rFonts w:ascii="Times New Roman" w:hAnsi="Times New Roman" w:cs="Times New Roman"/>
          <w:sz w:val="24"/>
          <w:szCs w:val="24"/>
        </w:rPr>
        <w:t>СанПиН 2.3/2.4.3590-20 «</w:t>
      </w:r>
      <w:proofErr w:type="spellStart"/>
      <w:r w:rsidR="00604793" w:rsidRPr="0060479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604793" w:rsidRPr="0060479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 организации общественного питания населения», утвержденные  Постановлением Главного государственного санитарного врача Российской Федерации от 28.09.2020г № 28</w:t>
      </w:r>
    </w:p>
    <w:p w:rsidR="000F3506" w:rsidRDefault="00280832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Прогулки с дошкольниками организуются 2 раза в день: в первую половину дня </w:t>
      </w:r>
      <w:proofErr w:type="gramStart"/>
      <w:r>
        <w:rPr>
          <w:rFonts w:ascii="Times New Roman" w:hAnsi="Times New Roman" w:cs="Times New Roman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обеда и во вторую половину дня – после дневного сна или перед уходом детей домой. При </w:t>
      </w:r>
      <w:r w:rsidR="000F3506">
        <w:rPr>
          <w:rFonts w:ascii="Times New Roman" w:hAnsi="Times New Roman" w:cs="Times New Roman"/>
          <w:sz w:val="24"/>
          <w:szCs w:val="24"/>
        </w:rPr>
        <w:t>температуре воздуха ниже минус 15 градусов и скорости ветра более 7 м/с продолжительность прогулки сокращается</w:t>
      </w:r>
      <w:r w:rsidR="000F3506" w:rsidRPr="00A04FF8">
        <w:rPr>
          <w:rFonts w:ascii="Times New Roman" w:hAnsi="Times New Roman" w:cs="Times New Roman"/>
          <w:sz w:val="24"/>
          <w:szCs w:val="24"/>
        </w:rPr>
        <w:t>.</w:t>
      </w:r>
      <w:r w:rsidR="00A04FF8" w:rsidRPr="00A04FF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A04FF8" w:rsidRPr="00A04F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Воспитатель должен </w:t>
      </w:r>
      <w:r w:rsidR="00A04FF8" w:rsidRPr="00A04FF8">
        <w:rPr>
          <w:rFonts w:ascii="Times New Roman" w:hAnsi="Times New Roman" w:cs="Times New Roman"/>
          <w:bCs/>
          <w:sz w:val="24"/>
          <w:szCs w:val="24"/>
        </w:rPr>
        <w:t>осматривать одежду и обувь</w:t>
      </w:r>
      <w:r w:rsidR="00A04FF8" w:rsidRPr="00A04FF8">
        <w:rPr>
          <w:rFonts w:ascii="Times New Roman" w:hAnsi="Times New Roman" w:cs="Times New Roman"/>
          <w:sz w:val="24"/>
          <w:szCs w:val="24"/>
        </w:rPr>
        <w:t> воспитанников на предмет соответствия погодным условиям. Дети должны быть обеспечены запасными вещами на случай непогоды, которые для этого заранее приносят родители</w:t>
      </w:r>
      <w:r w:rsidR="00A04FF8">
        <w:rPr>
          <w:rFonts w:ascii="Times New Roman" w:hAnsi="Times New Roman" w:cs="Times New Roman"/>
          <w:sz w:val="24"/>
          <w:szCs w:val="24"/>
        </w:rPr>
        <w:t>.</w:t>
      </w:r>
    </w:p>
    <w:p w:rsidR="000F3506" w:rsidRDefault="000F3506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и педагоги МДОУ обязаны доводить до сознания воспитанников то, что в группе и на прогулке детям следует бережно относиться к имуществу МДОУ, и не разрешается обижать друг друга, применять физическую силу, брать без разрешения личные вещи других детей, в т.ч. приносные из дома игрушки; портить и ломать результаты труда других детей.</w:t>
      </w:r>
      <w:proofErr w:type="gramEnd"/>
    </w:p>
    <w:p w:rsidR="000F3506" w:rsidRDefault="000F3506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Воспитанникам разрешается приносить в МДОУ личные игрушки только в том случае, если они соответствуют </w:t>
      </w:r>
      <w:r w:rsidR="00604793">
        <w:rPr>
          <w:rFonts w:ascii="Times New Roman" w:hAnsi="Times New Roman" w:cs="Times New Roman"/>
          <w:sz w:val="24"/>
          <w:szCs w:val="24"/>
        </w:rPr>
        <w:t xml:space="preserve"> </w:t>
      </w:r>
      <w:r w:rsidR="00604793" w:rsidRPr="00604793">
        <w:rPr>
          <w:rFonts w:ascii="Times New Roman" w:hAnsi="Times New Roman" w:cs="Times New Roman"/>
          <w:sz w:val="24"/>
          <w:szCs w:val="24"/>
        </w:rPr>
        <w:t>СанПиН 2.3/2.4.3590-20 «</w:t>
      </w:r>
      <w:proofErr w:type="spellStart"/>
      <w:r w:rsidR="00604793" w:rsidRPr="00604793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="00604793" w:rsidRPr="00604793">
        <w:rPr>
          <w:rFonts w:ascii="Times New Roman" w:hAnsi="Times New Roman" w:cs="Times New Roman"/>
          <w:sz w:val="24"/>
          <w:szCs w:val="24"/>
        </w:rPr>
        <w:t xml:space="preserve"> - эпидемиологические требования к организации общественного питания населения», утвержденные  Постановлением Главного государственного санитарного врача Российской Федерации от 28.09.2020г № 28</w:t>
      </w:r>
    </w:p>
    <w:p w:rsidR="000F3506" w:rsidRDefault="000F3506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 Использование личных велосипедов, самокатов, санок в МДОУ (без согласия воспитателя) запрещается в целях обеспечения безопасности других детей.</w:t>
      </w:r>
    </w:p>
    <w:p w:rsidR="000F3506" w:rsidRDefault="000F3506" w:rsidP="002808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воспитанников заранее.</w:t>
      </w:r>
    </w:p>
    <w:p w:rsidR="00280832" w:rsidRDefault="000F3506" w:rsidP="000F35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8.ПРАВА ВОСПИТАННИКОВ.</w:t>
      </w:r>
    </w:p>
    <w:p w:rsidR="000F3506" w:rsidRDefault="00574CA6" w:rsidP="000F3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МДОУ реализует право воспитанников на образование, гарантированное государством.</w:t>
      </w:r>
    </w:p>
    <w:p w:rsidR="00574CA6" w:rsidRDefault="00574CA6" w:rsidP="000F35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Воспитанники, посещающие МДОУ, имеют право:</w:t>
      </w:r>
    </w:p>
    <w:p w:rsidR="00574CA6" w:rsidRDefault="00574CA6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574CA6" w:rsidRDefault="00574CA6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своевременное прохождение комплексного психолого-медико-педагогического обследования в целях выявления особенностей в физическом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и(</w:t>
      </w:r>
      <w:proofErr w:type="gramEnd"/>
      <w:r>
        <w:rPr>
          <w:rFonts w:ascii="Times New Roman" w:hAnsi="Times New Roman" w:cs="Times New Roman"/>
          <w:sz w:val="24"/>
          <w:szCs w:val="24"/>
        </w:rPr>
        <w:t>или) психическом развитии и (или) отклонений в поведении;</w:t>
      </w:r>
    </w:p>
    <w:p w:rsidR="00574CA6" w:rsidRDefault="00574CA6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психолого-педагогической, логопедической, медицинской и социальной помощи;</w:t>
      </w:r>
    </w:p>
    <w:p w:rsidR="00574CA6" w:rsidRDefault="00764EEE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на </w:t>
      </w:r>
      <w:r w:rsidR="00574C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4CA6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574CA6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образования;</w:t>
      </w:r>
    </w:p>
    <w:p w:rsidR="00574CA6" w:rsidRDefault="00574CA6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перевод для получения дошкольного образования в форме семейного образования;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свободное выражение собственных взглядов и убеждений;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поощрение за успехи в образовательной творческой спортивной деятельности;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бесплатное пользование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учебными пособиями, средствами обучения и воспитания, предусмотренными реализуемой в МДОУ основной образовательной программой дошкольного образования;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пользование имеющимися в МДОУ объектами культуры и спорта, в установленном порядке;</w:t>
      </w:r>
    </w:p>
    <w:p w:rsidR="001C190F" w:rsidRDefault="001C190F" w:rsidP="00574CA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дополнительных образовательных услуг (при их наличии).</w:t>
      </w:r>
    </w:p>
    <w:p w:rsidR="001C190F" w:rsidRDefault="001C190F" w:rsidP="001C190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1C190F" w:rsidRDefault="001C190F" w:rsidP="001C19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9.ПООЩРЕНИЕ И ДИСЦИПЛИНАРНОЕ ВОЗДЕЙСТВИЕ.</w:t>
      </w:r>
    </w:p>
    <w:p w:rsidR="001C190F" w:rsidRDefault="001C190F" w:rsidP="001C19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90F" w:rsidRPr="001A3EC0" w:rsidRDefault="001C190F" w:rsidP="001A3EC0">
      <w:pPr>
        <w:rPr>
          <w:rFonts w:ascii="Times New Roman" w:hAnsi="Times New Roman" w:cs="Times New Roman"/>
          <w:sz w:val="24"/>
          <w:szCs w:val="24"/>
        </w:rPr>
      </w:pPr>
      <w:r w:rsidRPr="001A3EC0">
        <w:rPr>
          <w:rFonts w:ascii="Times New Roman" w:hAnsi="Times New Roman" w:cs="Times New Roman"/>
          <w:sz w:val="24"/>
          <w:szCs w:val="24"/>
        </w:rPr>
        <w:t>9.1. Меры дисциплинарного взыскания к воспитанникам МДОУ не применяются.</w:t>
      </w:r>
    </w:p>
    <w:p w:rsidR="001C190F" w:rsidRDefault="001C190F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 w:rsidRPr="001A3EC0">
        <w:rPr>
          <w:rFonts w:ascii="Times New Roman" w:hAnsi="Times New Roman" w:cs="Times New Roman"/>
          <w:sz w:val="24"/>
          <w:szCs w:val="24"/>
        </w:rPr>
        <w:t>9.2. Применение физического и (</w:t>
      </w:r>
      <w:r w:rsidR="00D2430B">
        <w:rPr>
          <w:rFonts w:ascii="Times New Roman" w:hAnsi="Times New Roman" w:cs="Times New Roman"/>
          <w:sz w:val="24"/>
          <w:szCs w:val="24"/>
        </w:rPr>
        <w:t>или</w:t>
      </w:r>
      <w:r w:rsidRPr="001A3EC0">
        <w:rPr>
          <w:rFonts w:ascii="Times New Roman" w:hAnsi="Times New Roman" w:cs="Times New Roman"/>
          <w:sz w:val="24"/>
          <w:szCs w:val="24"/>
        </w:rPr>
        <w:t>) психического насилия по отношению к воспитанникам МДОУ не допускается.</w:t>
      </w:r>
    </w:p>
    <w:p w:rsid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Дисциплина в МДОУ поддерживается на основе уважения человеческого достоинства всех участников образовательных отношений.</w:t>
      </w:r>
    </w:p>
    <w:p w:rsid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Поощрение воспитанников МДОУ за успехи в образовательной, спортивной, творческой деятельности проводиться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1A3EC0" w:rsidRDefault="001A3EC0" w:rsidP="001A3E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РАЗНОЕ.</w:t>
      </w:r>
    </w:p>
    <w:p w:rsid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 Педагоги, специалисты, администрация МДОУ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По вопросам, касающимся развития и воспитания ребенка, родители (законные представители) воспитанников могут обратиться за консультацией </w:t>
      </w:r>
      <w:r w:rsidR="00A04FF8">
        <w:rPr>
          <w:rFonts w:ascii="Times New Roman" w:hAnsi="Times New Roman" w:cs="Times New Roman"/>
          <w:sz w:val="24"/>
          <w:szCs w:val="24"/>
        </w:rPr>
        <w:t>к педагогам и специалистам МДОУ.</w:t>
      </w:r>
    </w:p>
    <w:p w:rsid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Все спорные и конфликтные ситуации разрешаются только в отсутствии воспитанников.</w:t>
      </w:r>
    </w:p>
    <w:p w:rsidR="001A3EC0" w:rsidRPr="001A3EC0" w:rsidRDefault="001A3EC0" w:rsidP="001A3E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Родители (законные представители) воспитанников обязаны присутствовать на родительских</w:t>
      </w:r>
      <w:r w:rsidR="007C02F2">
        <w:rPr>
          <w:rFonts w:ascii="Times New Roman" w:hAnsi="Times New Roman" w:cs="Times New Roman"/>
          <w:sz w:val="24"/>
          <w:szCs w:val="24"/>
        </w:rPr>
        <w:t xml:space="preserve"> собраниях МДО</w:t>
      </w:r>
      <w:r>
        <w:rPr>
          <w:rFonts w:ascii="Times New Roman" w:hAnsi="Times New Roman" w:cs="Times New Roman"/>
          <w:sz w:val="24"/>
          <w:szCs w:val="24"/>
        </w:rPr>
        <w:t>У, а также активно</w:t>
      </w:r>
      <w:r w:rsidR="00015D9A">
        <w:rPr>
          <w:rFonts w:ascii="Times New Roman" w:hAnsi="Times New Roman" w:cs="Times New Roman"/>
          <w:sz w:val="24"/>
          <w:szCs w:val="24"/>
        </w:rPr>
        <w:t xml:space="preserve"> участвовать в воспитательно-образовательном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5D9A">
        <w:rPr>
          <w:rFonts w:ascii="Times New Roman" w:hAnsi="Times New Roman" w:cs="Times New Roman"/>
          <w:sz w:val="24"/>
          <w:szCs w:val="24"/>
        </w:rPr>
        <w:t>процессе, совместных с детьми мероприятиях.</w:t>
      </w:r>
    </w:p>
    <w:p w:rsidR="00280832" w:rsidRPr="00280832" w:rsidRDefault="00280832" w:rsidP="00015D9A">
      <w:pPr>
        <w:rPr>
          <w:rFonts w:ascii="Times New Roman" w:hAnsi="Times New Roman" w:cs="Times New Roman"/>
          <w:b/>
          <w:sz w:val="24"/>
          <w:szCs w:val="24"/>
        </w:rPr>
      </w:pPr>
    </w:p>
    <w:p w:rsidR="00B565E9" w:rsidRPr="00B565E9" w:rsidRDefault="00B565E9" w:rsidP="00B565E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sectPr w:rsidR="00B565E9" w:rsidRPr="00B565E9" w:rsidSect="006A4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2AF" w:rsidRDefault="00F432AF" w:rsidP="00591154">
      <w:pPr>
        <w:spacing w:after="0" w:line="240" w:lineRule="auto"/>
      </w:pPr>
      <w:r>
        <w:separator/>
      </w:r>
    </w:p>
  </w:endnote>
  <w:endnote w:type="continuationSeparator" w:id="0">
    <w:p w:rsidR="00F432AF" w:rsidRDefault="00F432AF" w:rsidP="0059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2AF" w:rsidRDefault="00F432AF" w:rsidP="00591154">
      <w:pPr>
        <w:spacing w:after="0" w:line="240" w:lineRule="auto"/>
      </w:pPr>
      <w:r>
        <w:separator/>
      </w:r>
    </w:p>
  </w:footnote>
  <w:footnote w:type="continuationSeparator" w:id="0">
    <w:p w:rsidR="00F432AF" w:rsidRDefault="00F432AF" w:rsidP="00591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95B"/>
    <w:multiLevelType w:val="hybridMultilevel"/>
    <w:tmpl w:val="C292CDD0"/>
    <w:lvl w:ilvl="0" w:tplc="211338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44B2B"/>
    <w:multiLevelType w:val="hybridMultilevel"/>
    <w:tmpl w:val="C8EA5D2C"/>
    <w:lvl w:ilvl="0" w:tplc="31844984">
      <w:start w:val="1"/>
      <w:numFmt w:val="decimal"/>
      <w:lvlText w:val="%1."/>
      <w:lvlJc w:val="left"/>
      <w:pPr>
        <w:ind w:left="720" w:hanging="360"/>
      </w:pPr>
    </w:lvl>
    <w:lvl w:ilvl="1" w:tplc="31844984" w:tentative="1">
      <w:start w:val="1"/>
      <w:numFmt w:val="lowerLetter"/>
      <w:lvlText w:val="%2."/>
      <w:lvlJc w:val="left"/>
      <w:pPr>
        <w:ind w:left="1440" w:hanging="360"/>
      </w:pPr>
    </w:lvl>
    <w:lvl w:ilvl="2" w:tplc="31844984" w:tentative="1">
      <w:start w:val="1"/>
      <w:numFmt w:val="lowerRoman"/>
      <w:lvlText w:val="%3."/>
      <w:lvlJc w:val="right"/>
      <w:pPr>
        <w:ind w:left="2160" w:hanging="180"/>
      </w:pPr>
    </w:lvl>
    <w:lvl w:ilvl="3" w:tplc="31844984" w:tentative="1">
      <w:start w:val="1"/>
      <w:numFmt w:val="decimal"/>
      <w:lvlText w:val="%4."/>
      <w:lvlJc w:val="left"/>
      <w:pPr>
        <w:ind w:left="2880" w:hanging="360"/>
      </w:pPr>
    </w:lvl>
    <w:lvl w:ilvl="4" w:tplc="31844984" w:tentative="1">
      <w:start w:val="1"/>
      <w:numFmt w:val="lowerLetter"/>
      <w:lvlText w:val="%5."/>
      <w:lvlJc w:val="left"/>
      <w:pPr>
        <w:ind w:left="3600" w:hanging="360"/>
      </w:pPr>
    </w:lvl>
    <w:lvl w:ilvl="5" w:tplc="31844984" w:tentative="1">
      <w:start w:val="1"/>
      <w:numFmt w:val="lowerRoman"/>
      <w:lvlText w:val="%6."/>
      <w:lvlJc w:val="right"/>
      <w:pPr>
        <w:ind w:left="4320" w:hanging="180"/>
      </w:pPr>
    </w:lvl>
    <w:lvl w:ilvl="6" w:tplc="31844984" w:tentative="1">
      <w:start w:val="1"/>
      <w:numFmt w:val="decimal"/>
      <w:lvlText w:val="%7."/>
      <w:lvlJc w:val="left"/>
      <w:pPr>
        <w:ind w:left="5040" w:hanging="360"/>
      </w:pPr>
    </w:lvl>
    <w:lvl w:ilvl="7" w:tplc="31844984" w:tentative="1">
      <w:start w:val="1"/>
      <w:numFmt w:val="lowerLetter"/>
      <w:lvlText w:val="%8."/>
      <w:lvlJc w:val="left"/>
      <w:pPr>
        <w:ind w:left="5760" w:hanging="360"/>
      </w:pPr>
    </w:lvl>
    <w:lvl w:ilvl="8" w:tplc="31844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65420"/>
    <w:multiLevelType w:val="hybridMultilevel"/>
    <w:tmpl w:val="289C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44440"/>
    <w:multiLevelType w:val="multilevel"/>
    <w:tmpl w:val="7DFA4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8B"/>
    <w:rsid w:val="00006491"/>
    <w:rsid w:val="00015D9A"/>
    <w:rsid w:val="000D6D5A"/>
    <w:rsid w:val="000F3506"/>
    <w:rsid w:val="00106387"/>
    <w:rsid w:val="001409C7"/>
    <w:rsid w:val="001A3EC0"/>
    <w:rsid w:val="001C190F"/>
    <w:rsid w:val="002166F0"/>
    <w:rsid w:val="0026101C"/>
    <w:rsid w:val="00265DC2"/>
    <w:rsid w:val="00280832"/>
    <w:rsid w:val="002849FF"/>
    <w:rsid w:val="00287B82"/>
    <w:rsid w:val="00396C81"/>
    <w:rsid w:val="004700A5"/>
    <w:rsid w:val="00480B96"/>
    <w:rsid w:val="004F19A2"/>
    <w:rsid w:val="00505B80"/>
    <w:rsid w:val="00574CA6"/>
    <w:rsid w:val="00591154"/>
    <w:rsid w:val="005F5643"/>
    <w:rsid w:val="00604793"/>
    <w:rsid w:val="006A493F"/>
    <w:rsid w:val="006E2FE6"/>
    <w:rsid w:val="006E318B"/>
    <w:rsid w:val="0075566F"/>
    <w:rsid w:val="00764EEE"/>
    <w:rsid w:val="007C02F2"/>
    <w:rsid w:val="008E3A8C"/>
    <w:rsid w:val="00966450"/>
    <w:rsid w:val="00A04FF8"/>
    <w:rsid w:val="00A431E7"/>
    <w:rsid w:val="00A82440"/>
    <w:rsid w:val="00B2185A"/>
    <w:rsid w:val="00B41C18"/>
    <w:rsid w:val="00B565E9"/>
    <w:rsid w:val="00B919BC"/>
    <w:rsid w:val="00C37F12"/>
    <w:rsid w:val="00D2430B"/>
    <w:rsid w:val="00D5000B"/>
    <w:rsid w:val="00D63C30"/>
    <w:rsid w:val="00D834CD"/>
    <w:rsid w:val="00F4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1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5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9C7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7">
    <w:name w:val="header"/>
    <w:basedOn w:val="a"/>
    <w:link w:val="a8"/>
    <w:uiPriority w:val="99"/>
    <w:unhideWhenUsed/>
    <w:rsid w:val="0059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1154"/>
  </w:style>
  <w:style w:type="paragraph" w:styleId="a9">
    <w:name w:val="footer"/>
    <w:basedOn w:val="a"/>
    <w:link w:val="aa"/>
    <w:uiPriority w:val="99"/>
    <w:unhideWhenUsed/>
    <w:rsid w:val="0059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11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18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05B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4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9C7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7">
    <w:name w:val="header"/>
    <w:basedOn w:val="a"/>
    <w:link w:val="a8"/>
    <w:uiPriority w:val="99"/>
    <w:unhideWhenUsed/>
    <w:rsid w:val="0059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1154"/>
  </w:style>
  <w:style w:type="paragraph" w:styleId="a9">
    <w:name w:val="footer"/>
    <w:basedOn w:val="a"/>
    <w:link w:val="aa"/>
    <w:uiPriority w:val="99"/>
    <w:unhideWhenUsed/>
    <w:rsid w:val="00591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11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908768132" Type="http://schemas.microsoft.com/office/2011/relationships/people" Target="people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993054667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9C9BF-25EC-41A1-A62C-5127AAAD3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Юлия</cp:lastModifiedBy>
  <cp:revision>2</cp:revision>
  <cp:lastPrinted>2015-10-08T10:50:00Z</cp:lastPrinted>
  <dcterms:created xsi:type="dcterms:W3CDTF">2026-01-30T07:36:00Z</dcterms:created>
  <dcterms:modified xsi:type="dcterms:W3CDTF">2026-01-30T07:36:00Z</dcterms:modified>
</cp:coreProperties>
</file>